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2FDAB6" w14:textId="22DD6082" w:rsidR="00245A7B" w:rsidRPr="00DB505B" w:rsidRDefault="00245A7B" w:rsidP="00245A7B">
      <w:pPr>
        <w:rPr>
          <w:rFonts w:ascii="Calibri" w:hAnsi="Calibri"/>
          <w:color w:val="333333"/>
          <w:sz w:val="30"/>
          <w:lang w:val="en-AU"/>
        </w:rPr>
      </w:pPr>
    </w:p>
    <w:p w14:paraId="59E64DE9" w14:textId="30595E7C" w:rsidR="00245A7B" w:rsidRPr="00DB505B" w:rsidRDefault="00941A2F" w:rsidP="00245A7B">
      <w:pPr>
        <w:rPr>
          <w:rFonts w:ascii="Calibri" w:hAnsi="Calibri"/>
          <w:color w:val="333333"/>
          <w:sz w:val="30"/>
          <w:lang w:val="en-AU"/>
        </w:rPr>
      </w:pPr>
      <w:r>
        <w:rPr>
          <w:rFonts w:ascii="Calibri" w:hAnsi="Calibri"/>
          <w:noProof/>
          <w:color w:val="333333"/>
          <w:sz w:val="30"/>
        </w:rPr>
        <w:drawing>
          <wp:inline distT="0" distB="0" distL="0" distR="0" wp14:anchorId="6F8A8B38" wp14:editId="1B068172">
            <wp:extent cx="6858000" cy="3225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b banne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6"/>
                    <a:stretch/>
                  </pic:blipFill>
                  <pic:spPr bwMode="auto">
                    <a:xfrm>
                      <a:off x="0" y="0"/>
                      <a:ext cx="6858000" cy="322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0B613" w14:textId="77777777" w:rsidR="00552438" w:rsidRDefault="00552438" w:rsidP="00DB505B">
      <w:pPr>
        <w:pStyle w:val="font8"/>
        <w:spacing w:before="0" w:beforeAutospacing="0" w:after="0" w:afterAutospacing="0"/>
        <w:textAlignment w:val="baseline"/>
        <w:rPr>
          <w:rFonts w:ascii="Calibri" w:hAnsi="Calibri"/>
          <w:color w:val="333333"/>
          <w:sz w:val="30"/>
          <w:lang w:val="en-AU"/>
        </w:rPr>
      </w:pPr>
    </w:p>
    <w:p w14:paraId="7DD3E46B" w14:textId="77777777" w:rsidR="006410C0" w:rsidRPr="006410C0" w:rsidRDefault="006410C0" w:rsidP="006410C0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sz w:val="30"/>
          <w:szCs w:val="30"/>
        </w:rPr>
      </w:pPr>
      <w:r w:rsidRPr="006410C0">
        <w:rPr>
          <w:rFonts w:ascii="Calibri" w:hAnsi="Calibri" w:cs="Calibri"/>
          <w:sz w:val="30"/>
          <w:szCs w:val="30"/>
        </w:rPr>
        <w:t>The Passing Out Parade project captures and celebrates local stories of how significant events of war have shaped our history and who we are today.</w:t>
      </w:r>
    </w:p>
    <w:p w14:paraId="44EEC638" w14:textId="77777777" w:rsidR="006410C0" w:rsidRPr="006410C0" w:rsidRDefault="006410C0" w:rsidP="006410C0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sz w:val="30"/>
          <w:szCs w:val="30"/>
        </w:rPr>
      </w:pPr>
    </w:p>
    <w:p w14:paraId="17373B2C" w14:textId="77777777" w:rsidR="006410C0" w:rsidRPr="006410C0" w:rsidRDefault="006410C0" w:rsidP="006410C0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sz w:val="30"/>
          <w:szCs w:val="30"/>
        </w:rPr>
      </w:pPr>
      <w:r w:rsidRPr="006410C0">
        <w:rPr>
          <w:rFonts w:ascii="Calibri" w:hAnsi="Calibri" w:cs="Calibri"/>
          <w:sz w:val="30"/>
          <w:szCs w:val="30"/>
        </w:rPr>
        <w:t>South West Arts is encouraging photographers of all ages to enter the Passing Out Parade Photography Competition. Artists invited to submit a digital photograph that reflects the impact of experiences of war in the South West NSW region.</w:t>
      </w:r>
    </w:p>
    <w:p w14:paraId="45FF82A6" w14:textId="77777777" w:rsidR="00552438" w:rsidRDefault="00552438" w:rsidP="00552438">
      <w:pPr>
        <w:rPr>
          <w:rFonts w:eastAsia="Times New Roman"/>
        </w:rPr>
      </w:pPr>
    </w:p>
    <w:p w14:paraId="0CF2C53B" w14:textId="77777777" w:rsidR="00552438" w:rsidRDefault="00552438" w:rsidP="00552438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sz w:val="30"/>
          <w:szCs w:val="30"/>
        </w:rPr>
      </w:pPr>
    </w:p>
    <w:p w14:paraId="7643FF88" w14:textId="77777777" w:rsidR="00552438" w:rsidRPr="00552438" w:rsidRDefault="00552438" w:rsidP="00552438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sz w:val="30"/>
          <w:szCs w:val="30"/>
        </w:rPr>
      </w:pPr>
      <w:r w:rsidRPr="00552438">
        <w:rPr>
          <w:rFonts w:ascii="Calibri" w:hAnsi="Calibri" w:cs="Calibri"/>
          <w:b/>
          <w:sz w:val="30"/>
          <w:szCs w:val="30"/>
        </w:rPr>
        <w:t xml:space="preserve">First prize $250 - Under 15 </w:t>
      </w:r>
      <w:proofErr w:type="gramStart"/>
      <w:r w:rsidRPr="00552438">
        <w:rPr>
          <w:rFonts w:ascii="Calibri" w:hAnsi="Calibri" w:cs="Calibri"/>
          <w:b/>
          <w:sz w:val="30"/>
          <w:szCs w:val="30"/>
        </w:rPr>
        <w:t>prize</w:t>
      </w:r>
      <w:proofErr w:type="gramEnd"/>
      <w:r w:rsidRPr="00552438">
        <w:rPr>
          <w:rFonts w:ascii="Calibri" w:hAnsi="Calibri" w:cs="Calibri"/>
          <w:b/>
          <w:sz w:val="30"/>
          <w:szCs w:val="30"/>
        </w:rPr>
        <w:t xml:space="preserve"> $150 - Plus other additional prizes</w:t>
      </w:r>
    </w:p>
    <w:p w14:paraId="588528CC" w14:textId="77777777" w:rsidR="00552438" w:rsidRDefault="00552438" w:rsidP="00941A2F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sz w:val="30"/>
          <w:szCs w:val="30"/>
        </w:rPr>
      </w:pPr>
    </w:p>
    <w:p w14:paraId="0ADE26A0" w14:textId="77777777" w:rsidR="006410C0" w:rsidRDefault="006410C0" w:rsidP="00941A2F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sz w:val="30"/>
          <w:szCs w:val="30"/>
        </w:rPr>
      </w:pPr>
      <w:bookmarkStart w:id="0" w:name="_GoBack"/>
      <w:bookmarkEnd w:id="0"/>
    </w:p>
    <w:p w14:paraId="54BDA7E0" w14:textId="77777777" w:rsidR="006410C0" w:rsidRPr="006410C0" w:rsidRDefault="006410C0" w:rsidP="006410C0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sz w:val="30"/>
          <w:szCs w:val="30"/>
        </w:rPr>
      </w:pPr>
      <w:r w:rsidRPr="006410C0">
        <w:rPr>
          <w:rFonts w:ascii="Calibri" w:hAnsi="Calibri" w:cs="Calibri"/>
          <w:sz w:val="30"/>
          <w:szCs w:val="30"/>
        </w:rPr>
        <w:t>The photographs will form an exhibition that will support the Passing Out Parade project and will be exhibited online and in a travelling exhibition across the region.</w:t>
      </w:r>
    </w:p>
    <w:p w14:paraId="3B229EA9" w14:textId="77777777" w:rsidR="00941A2F" w:rsidRPr="00941A2F" w:rsidRDefault="00941A2F" w:rsidP="00941A2F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sz w:val="30"/>
          <w:szCs w:val="30"/>
        </w:rPr>
      </w:pPr>
    </w:p>
    <w:p w14:paraId="7F5C3FD6" w14:textId="25B6EAAC" w:rsidR="000551A5" w:rsidRDefault="00941A2F" w:rsidP="00941A2F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sz w:val="30"/>
          <w:szCs w:val="30"/>
        </w:rPr>
      </w:pPr>
      <w:r w:rsidRPr="00941A2F">
        <w:rPr>
          <w:rFonts w:ascii="Calibri" w:hAnsi="Calibri" w:cs="Calibri"/>
          <w:b/>
          <w:sz w:val="30"/>
          <w:szCs w:val="30"/>
        </w:rPr>
        <w:t>Entries close midnight Sunday 19th February 2018</w:t>
      </w:r>
    </w:p>
    <w:p w14:paraId="053BF1EC" w14:textId="77777777" w:rsidR="00941A2F" w:rsidRDefault="00941A2F" w:rsidP="00941A2F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sz w:val="30"/>
          <w:szCs w:val="30"/>
        </w:rPr>
      </w:pPr>
    </w:p>
    <w:p w14:paraId="67BCA793" w14:textId="77777777" w:rsidR="00941A2F" w:rsidRPr="00941A2F" w:rsidRDefault="00941A2F" w:rsidP="00941A2F">
      <w:pPr>
        <w:pStyle w:val="font8"/>
        <w:spacing w:before="0" w:beforeAutospacing="0" w:after="0" w:afterAutospacing="0"/>
        <w:textAlignment w:val="baseline"/>
        <w:rPr>
          <w:rFonts w:ascii="Calibri" w:hAnsi="Calibri" w:cs="Calibri"/>
          <w:b/>
          <w:sz w:val="30"/>
          <w:szCs w:val="30"/>
        </w:rPr>
      </w:pPr>
    </w:p>
    <w:p w14:paraId="353A3549" w14:textId="5F35610C" w:rsidR="006E68DB" w:rsidRPr="00DB505B" w:rsidRDefault="00941A2F" w:rsidP="00941A2F">
      <w:pPr>
        <w:spacing w:beforeLines="1" w:before="2" w:afterLines="100" w:after="240"/>
        <w:jc w:val="center"/>
        <w:rPr>
          <w:rFonts w:ascii="Calibri" w:hAnsi="Calibri"/>
          <w:color w:val="333333"/>
          <w:sz w:val="30"/>
          <w:szCs w:val="30"/>
          <w:lang w:val="en-AU"/>
        </w:rPr>
      </w:pPr>
      <w:r w:rsidRPr="00DB505B">
        <w:rPr>
          <w:rFonts w:ascii="Calibri" w:hAnsi="Calibri"/>
          <w:noProof/>
        </w:rPr>
        <w:drawing>
          <wp:inline distT="0" distB="0" distL="0" distR="0" wp14:anchorId="736F9691" wp14:editId="3A17F506">
            <wp:extent cx="2927954" cy="15614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A print mediu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723" cy="157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889B" w14:textId="77777777" w:rsidR="006E68DB" w:rsidRPr="00DB505B" w:rsidRDefault="006E68DB" w:rsidP="006E68DB">
      <w:pPr>
        <w:spacing w:beforeLines="1" w:before="2" w:afterLines="100" w:after="240"/>
        <w:rPr>
          <w:rFonts w:ascii="Calibri" w:hAnsi="Calibri"/>
          <w:color w:val="333333"/>
          <w:sz w:val="30"/>
          <w:szCs w:val="30"/>
          <w:shd w:val="clear" w:color="auto" w:fill="FFFFFF"/>
          <w:lang w:val="en-AU"/>
        </w:rPr>
      </w:pPr>
    </w:p>
    <w:p w14:paraId="05766EF7" w14:textId="25B92268" w:rsidR="00A67F44" w:rsidRPr="00DB505B" w:rsidRDefault="00A67F44" w:rsidP="005F1CE5">
      <w:pPr>
        <w:rPr>
          <w:rFonts w:ascii="Calibri" w:hAnsi="Calibri"/>
          <w:noProof/>
          <w:color w:val="DF6D27"/>
          <w:sz w:val="26"/>
        </w:rPr>
      </w:pPr>
    </w:p>
    <w:p w14:paraId="277547F4" w14:textId="077AF513" w:rsidR="00587323" w:rsidRPr="00941A2F" w:rsidRDefault="00552438" w:rsidP="00552438">
      <w:pPr>
        <w:spacing w:before="120" w:after="200" w:line="264" w:lineRule="auto"/>
        <w:rPr>
          <w:rFonts w:ascii="Calibri" w:hAnsi="Calibri"/>
          <w:b/>
          <w:color w:val="DF6D27"/>
          <w:sz w:val="28"/>
          <w:szCs w:val="30"/>
          <w:lang w:val="en-AU"/>
        </w:rPr>
      </w:pPr>
      <w:r>
        <w:rPr>
          <w:rFonts w:ascii="Calibri" w:hAnsi="Calibri"/>
          <w:b/>
          <w:color w:val="DF6D27"/>
          <w:sz w:val="28"/>
          <w:szCs w:val="30"/>
          <w:lang w:val="en-AU"/>
        </w:rPr>
        <w:br w:type="page"/>
      </w:r>
      <w:r w:rsidR="00587323" w:rsidRPr="00941A2F">
        <w:rPr>
          <w:rFonts w:ascii="Calibri" w:hAnsi="Calibri"/>
          <w:b/>
          <w:color w:val="DF6D27"/>
          <w:sz w:val="28"/>
          <w:szCs w:val="30"/>
          <w:lang w:val="en-AU"/>
        </w:rPr>
        <w:lastRenderedPageBreak/>
        <w:t>Conditions of Entry:</w:t>
      </w:r>
    </w:p>
    <w:p w14:paraId="595634A7" w14:textId="14DD960A" w:rsidR="00587323" w:rsidRPr="00DB505B" w:rsidRDefault="00535C87" w:rsidP="003C5279">
      <w:pPr>
        <w:spacing w:beforeLines="1" w:before="2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Winners</w:t>
      </w:r>
    </w:p>
    <w:p w14:paraId="5B2EE2C7" w14:textId="76AFA6EC" w:rsidR="006E68DB" w:rsidRPr="00DB505B" w:rsidRDefault="006E68DB" w:rsidP="006E68DB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 xml:space="preserve">Categories: Open, </w:t>
      </w:r>
      <w:r w:rsidR="00427B9E" w:rsidRPr="00DB505B">
        <w:rPr>
          <w:rFonts w:ascii="Calibri" w:hAnsi="Calibri"/>
          <w:color w:val="333333"/>
          <w:szCs w:val="30"/>
          <w:lang w:val="en-AU"/>
        </w:rPr>
        <w:t>Under 15 years of age</w:t>
      </w:r>
    </w:p>
    <w:p w14:paraId="30BECCA7" w14:textId="229F6C05" w:rsidR="00587323" w:rsidRPr="00DB505B" w:rsidRDefault="00535C87" w:rsidP="006E68DB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Winners</w:t>
      </w:r>
      <w:r w:rsidR="00172935">
        <w:rPr>
          <w:rFonts w:ascii="Calibri" w:hAnsi="Calibri"/>
          <w:color w:val="333333"/>
          <w:szCs w:val="30"/>
          <w:lang w:val="en-AU"/>
        </w:rPr>
        <w:t xml:space="preserve"> will be announced </w:t>
      </w:r>
      <w:r w:rsidR="00552438">
        <w:rPr>
          <w:rFonts w:ascii="Calibri" w:hAnsi="Calibri"/>
          <w:color w:val="333333"/>
          <w:szCs w:val="30"/>
          <w:lang w:val="en-AU"/>
        </w:rPr>
        <w:t>Monday 23 April 2018</w:t>
      </w:r>
    </w:p>
    <w:p w14:paraId="48D4DF8C" w14:textId="64FD5DB4" w:rsidR="00552438" w:rsidRPr="00552438" w:rsidRDefault="005D22C3" w:rsidP="00552438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>
        <w:rPr>
          <w:rFonts w:ascii="Calibri" w:hAnsi="Calibri"/>
          <w:color w:val="333333"/>
          <w:szCs w:val="30"/>
          <w:lang w:val="en-AU"/>
        </w:rPr>
        <w:t xml:space="preserve">OPEN: First Prize: </w:t>
      </w:r>
      <w:r w:rsidR="00C84D38">
        <w:rPr>
          <w:rFonts w:ascii="Calibri" w:hAnsi="Calibri"/>
          <w:color w:val="333333"/>
          <w:szCs w:val="30"/>
          <w:lang w:val="en-AU"/>
        </w:rPr>
        <w:t>$250</w:t>
      </w:r>
      <w:r>
        <w:rPr>
          <w:rFonts w:ascii="Calibri" w:hAnsi="Calibri"/>
          <w:color w:val="333333"/>
          <w:szCs w:val="30"/>
          <w:lang w:val="en-AU"/>
        </w:rPr>
        <w:tab/>
        <w:t>Second Prize:</w:t>
      </w:r>
      <w:r w:rsidR="002E5CBB">
        <w:rPr>
          <w:rFonts w:ascii="Calibri" w:hAnsi="Calibri"/>
          <w:color w:val="333333"/>
          <w:szCs w:val="30"/>
          <w:lang w:val="en-AU"/>
        </w:rPr>
        <w:t xml:space="preserve"> $150</w:t>
      </w:r>
      <w:r w:rsidR="00552438">
        <w:rPr>
          <w:rFonts w:ascii="Calibri" w:hAnsi="Calibri"/>
          <w:color w:val="333333"/>
          <w:szCs w:val="30"/>
          <w:lang w:val="en-AU"/>
        </w:rPr>
        <w:t xml:space="preserve"> | </w:t>
      </w:r>
      <w:r>
        <w:rPr>
          <w:rFonts w:ascii="Calibri" w:hAnsi="Calibri"/>
          <w:color w:val="333333"/>
          <w:szCs w:val="30"/>
          <w:lang w:val="en-AU"/>
        </w:rPr>
        <w:t>UNDER 15: First Prize:</w:t>
      </w:r>
      <w:r w:rsidR="00B2254E">
        <w:rPr>
          <w:rFonts w:ascii="Calibri" w:hAnsi="Calibri"/>
          <w:color w:val="333333"/>
          <w:szCs w:val="30"/>
          <w:lang w:val="en-AU"/>
        </w:rPr>
        <w:t xml:space="preserve"> $15</w:t>
      </w:r>
      <w:r w:rsidR="00552438">
        <w:rPr>
          <w:rFonts w:ascii="Calibri" w:hAnsi="Calibri"/>
          <w:color w:val="333333"/>
          <w:szCs w:val="30"/>
          <w:lang w:val="en-AU"/>
        </w:rPr>
        <w:t xml:space="preserve">0 | </w:t>
      </w:r>
      <w:r w:rsidR="002E5CBB" w:rsidRPr="00552438">
        <w:rPr>
          <w:rFonts w:ascii="Calibri" w:hAnsi="Calibri"/>
          <w:color w:val="333333"/>
          <w:szCs w:val="30"/>
          <w:lang w:val="en-AU"/>
        </w:rPr>
        <w:t>Plus additional non-cash prizes</w:t>
      </w:r>
    </w:p>
    <w:p w14:paraId="59A6EBE7" w14:textId="77777777" w:rsidR="00587323" w:rsidRPr="00DB505B" w:rsidRDefault="00587323" w:rsidP="003C5279">
      <w:pPr>
        <w:spacing w:beforeLines="50" w:before="12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Entries</w:t>
      </w:r>
    </w:p>
    <w:p w14:paraId="73B4EFA1" w14:textId="06033D37" w:rsidR="00587323" w:rsidRDefault="006E68DB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 xml:space="preserve">The </w:t>
      </w:r>
      <w:r w:rsidR="006E1CAF" w:rsidRPr="00DB505B">
        <w:rPr>
          <w:rFonts w:ascii="Calibri" w:hAnsi="Calibri"/>
          <w:color w:val="333333"/>
          <w:szCs w:val="30"/>
          <w:lang w:val="en-AU"/>
        </w:rPr>
        <w:t>Passing Out Parade Photography Competition</w:t>
      </w:r>
      <w:r w:rsidRPr="00DB505B">
        <w:rPr>
          <w:rFonts w:ascii="Calibri" w:hAnsi="Calibri"/>
          <w:color w:val="333333"/>
          <w:szCs w:val="30"/>
          <w:lang w:val="en-AU"/>
        </w:rPr>
        <w:t xml:space="preserve"> is</w:t>
      </w:r>
      <w:r w:rsidR="00587323" w:rsidRPr="00DB505B">
        <w:rPr>
          <w:rFonts w:ascii="Calibri" w:hAnsi="Calibri"/>
          <w:color w:val="333333"/>
          <w:szCs w:val="30"/>
          <w:lang w:val="en-AU"/>
        </w:rPr>
        <w:t xml:space="preserve"> open to local and non-l</w:t>
      </w:r>
      <w:r w:rsidR="00684891" w:rsidRPr="00DB505B">
        <w:rPr>
          <w:rFonts w:ascii="Calibri" w:hAnsi="Calibri"/>
          <w:color w:val="333333"/>
          <w:szCs w:val="30"/>
          <w:lang w:val="en-AU"/>
        </w:rPr>
        <w:t>ocal parti</w:t>
      </w:r>
      <w:r w:rsidRPr="00DB505B">
        <w:rPr>
          <w:rFonts w:ascii="Calibri" w:hAnsi="Calibri"/>
          <w:color w:val="333333"/>
          <w:szCs w:val="30"/>
          <w:lang w:val="en-AU"/>
        </w:rPr>
        <w:t xml:space="preserve">cipants, but the </w:t>
      </w:r>
      <w:r w:rsidR="006E1CAF" w:rsidRPr="00DB505B">
        <w:rPr>
          <w:rFonts w:ascii="Calibri" w:hAnsi="Calibri"/>
          <w:color w:val="333333"/>
          <w:szCs w:val="30"/>
          <w:lang w:val="en-AU"/>
        </w:rPr>
        <w:t>photograph(s)</w:t>
      </w:r>
      <w:r w:rsidRPr="00DB505B">
        <w:rPr>
          <w:rFonts w:ascii="Calibri" w:hAnsi="Calibri"/>
          <w:color w:val="333333"/>
          <w:szCs w:val="30"/>
          <w:lang w:val="en-AU"/>
        </w:rPr>
        <w:t xml:space="preserve"> </w:t>
      </w:r>
      <w:r w:rsidR="00587323" w:rsidRPr="00DB505B">
        <w:rPr>
          <w:rFonts w:ascii="Calibri" w:hAnsi="Calibri"/>
          <w:color w:val="333333"/>
          <w:szCs w:val="30"/>
          <w:lang w:val="en-AU"/>
        </w:rPr>
        <w:t>must</w:t>
      </w:r>
      <w:r w:rsidRPr="00DB505B">
        <w:rPr>
          <w:rFonts w:ascii="Calibri" w:hAnsi="Calibri"/>
          <w:color w:val="333333"/>
          <w:szCs w:val="30"/>
          <w:lang w:val="en-AU"/>
        </w:rPr>
        <w:t xml:space="preserve"> take inspiration </w:t>
      </w:r>
      <w:r w:rsidR="006E1CAF" w:rsidRPr="00DB505B">
        <w:rPr>
          <w:rFonts w:ascii="Calibri" w:hAnsi="Calibri"/>
          <w:color w:val="333333"/>
          <w:szCs w:val="30"/>
          <w:lang w:val="en-AU"/>
        </w:rPr>
        <w:t>from the criteria provided</w:t>
      </w:r>
      <w:r w:rsidR="00587323" w:rsidRPr="00DB505B">
        <w:rPr>
          <w:rFonts w:ascii="Calibri" w:hAnsi="Calibri"/>
          <w:color w:val="333333"/>
          <w:szCs w:val="30"/>
          <w:lang w:val="en-AU"/>
        </w:rPr>
        <w:t>.</w:t>
      </w:r>
    </w:p>
    <w:p w14:paraId="7A66579A" w14:textId="266697A8" w:rsidR="00941A2F" w:rsidRPr="00DB505B" w:rsidRDefault="00552438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>
        <w:rPr>
          <w:rFonts w:ascii="Calibri" w:hAnsi="Calibri"/>
          <w:color w:val="333333"/>
          <w:szCs w:val="30"/>
          <w:lang w:val="en-AU"/>
        </w:rPr>
        <w:t>Works must reflect on the theme of the impact of experiences of war in the region of South West NSW.</w:t>
      </w:r>
    </w:p>
    <w:p w14:paraId="76039D68" w14:textId="77777777" w:rsidR="00DE7B48" w:rsidRDefault="00996F6A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 xml:space="preserve">Works must be submitted </w:t>
      </w:r>
      <w:r w:rsidR="00AB2AE9" w:rsidRPr="00DB505B">
        <w:rPr>
          <w:rFonts w:ascii="Calibri" w:hAnsi="Calibri"/>
          <w:color w:val="333333"/>
          <w:szCs w:val="30"/>
          <w:lang w:val="en-AU"/>
        </w:rPr>
        <w:t xml:space="preserve">electronically </w:t>
      </w:r>
      <w:r w:rsidRPr="00DB505B">
        <w:rPr>
          <w:rFonts w:ascii="Calibri" w:hAnsi="Calibri"/>
          <w:color w:val="333333"/>
          <w:szCs w:val="30"/>
          <w:lang w:val="en-AU"/>
        </w:rPr>
        <w:t xml:space="preserve">in accordance to the following guidelines: </w:t>
      </w:r>
    </w:p>
    <w:p w14:paraId="4BC0F0FB" w14:textId="05515D2D" w:rsidR="00DE7B48" w:rsidRPr="005D22C3" w:rsidRDefault="005D22C3" w:rsidP="005D22C3">
      <w:pPr>
        <w:numPr>
          <w:ilvl w:val="1"/>
          <w:numId w:val="8"/>
        </w:numPr>
        <w:spacing w:beforeLines="1" w:before="2"/>
        <w:rPr>
          <w:rFonts w:ascii="Calibri" w:hAnsi="Calibri"/>
          <w:color w:val="333333"/>
          <w:szCs w:val="30"/>
          <w:lang w:val="en-AU"/>
        </w:rPr>
      </w:pPr>
      <w:r>
        <w:rPr>
          <w:rFonts w:ascii="Calibri" w:hAnsi="Calibri"/>
          <w:color w:val="333333"/>
          <w:szCs w:val="30"/>
          <w:lang w:val="en-AU"/>
        </w:rPr>
        <w:t xml:space="preserve">Medium to high quality in </w:t>
      </w:r>
      <w:r w:rsidR="00DE7B48" w:rsidRPr="005D22C3">
        <w:rPr>
          <w:rFonts w:ascii="Calibri" w:hAnsi="Calibri"/>
          <w:color w:val="333333"/>
          <w:szCs w:val="30"/>
          <w:lang w:val="en-AU"/>
        </w:rPr>
        <w:t>JPEG file format</w:t>
      </w:r>
    </w:p>
    <w:p w14:paraId="5C0603EE" w14:textId="77D22833" w:rsidR="00996F6A" w:rsidRDefault="005D22C3" w:rsidP="00DE7B48">
      <w:pPr>
        <w:numPr>
          <w:ilvl w:val="1"/>
          <w:numId w:val="8"/>
        </w:numPr>
        <w:spacing w:beforeLines="1" w:before="2"/>
        <w:rPr>
          <w:rFonts w:ascii="Calibri" w:hAnsi="Calibri"/>
          <w:color w:val="333333"/>
          <w:szCs w:val="30"/>
          <w:lang w:val="en-AU"/>
        </w:rPr>
      </w:pPr>
      <w:r>
        <w:rPr>
          <w:rFonts w:ascii="Calibri" w:hAnsi="Calibri"/>
          <w:color w:val="333333"/>
          <w:szCs w:val="30"/>
          <w:lang w:val="en-AU"/>
        </w:rPr>
        <w:t>D</w:t>
      </w:r>
      <w:r w:rsidR="00996F6A" w:rsidRPr="00DB505B">
        <w:rPr>
          <w:rFonts w:ascii="Calibri" w:hAnsi="Calibri"/>
          <w:color w:val="333333"/>
          <w:szCs w:val="30"/>
          <w:lang w:val="en-AU"/>
        </w:rPr>
        <w:t xml:space="preserve">igital file emailed to </w:t>
      </w:r>
      <w:hyperlink r:id="rId11" w:history="1">
        <w:r w:rsidR="00996F6A" w:rsidRPr="00DB505B">
          <w:rPr>
            <w:rStyle w:val="Hyperlink"/>
            <w:rFonts w:ascii="Calibri" w:hAnsi="Calibri"/>
            <w:szCs w:val="30"/>
            <w:lang w:val="en-AU"/>
          </w:rPr>
          <w:t>promo@southwestarts.com.au</w:t>
        </w:r>
      </w:hyperlink>
      <w:r w:rsidR="00996F6A" w:rsidRPr="00DB505B">
        <w:rPr>
          <w:rFonts w:ascii="Calibri" w:hAnsi="Calibri"/>
          <w:color w:val="333333"/>
          <w:szCs w:val="30"/>
          <w:lang w:val="en-AU"/>
        </w:rPr>
        <w:t xml:space="preserve"> </w:t>
      </w:r>
    </w:p>
    <w:p w14:paraId="0582C714" w14:textId="6E77515F" w:rsidR="00DB6E84" w:rsidRPr="00DB6E84" w:rsidRDefault="00DB6E84" w:rsidP="00DB6E84">
      <w:pPr>
        <w:numPr>
          <w:ilvl w:val="1"/>
          <w:numId w:val="8"/>
        </w:numPr>
        <w:spacing w:beforeLines="1" w:before="2"/>
        <w:rPr>
          <w:rFonts w:ascii="Calibri" w:hAnsi="Calibri"/>
          <w:color w:val="333333"/>
          <w:szCs w:val="30"/>
          <w:lang w:val="en-AU"/>
        </w:rPr>
      </w:pPr>
      <w:r>
        <w:rPr>
          <w:rFonts w:ascii="Calibri" w:hAnsi="Calibri"/>
          <w:color w:val="333333"/>
          <w:szCs w:val="30"/>
          <w:lang w:val="en-AU"/>
        </w:rPr>
        <w:t>Artists must submit the entry form including an</w:t>
      </w:r>
      <w:r w:rsidRPr="00DE7B48">
        <w:rPr>
          <w:rFonts w:ascii="Calibri" w:hAnsi="Calibri"/>
          <w:color w:val="333333"/>
          <w:szCs w:val="30"/>
          <w:lang w:val="en-AU"/>
        </w:rPr>
        <w:t xml:space="preserve"> artist statement about their work’s inspiration</w:t>
      </w:r>
    </w:p>
    <w:p w14:paraId="3A5E9BFD" w14:textId="157A224A" w:rsidR="00DE7B48" w:rsidRPr="00DB505B" w:rsidRDefault="00DE7B48" w:rsidP="00DE7B48">
      <w:pPr>
        <w:numPr>
          <w:ilvl w:val="1"/>
          <w:numId w:val="8"/>
        </w:numPr>
        <w:spacing w:beforeLines="1" w:before="2"/>
        <w:rPr>
          <w:rFonts w:ascii="Calibri" w:hAnsi="Calibri"/>
          <w:color w:val="333333"/>
          <w:szCs w:val="30"/>
          <w:lang w:val="en-AU"/>
        </w:rPr>
      </w:pPr>
      <w:r>
        <w:rPr>
          <w:rFonts w:ascii="Calibri" w:hAnsi="Calibri"/>
          <w:color w:val="333333"/>
          <w:szCs w:val="30"/>
          <w:lang w:val="en-AU"/>
        </w:rPr>
        <w:t xml:space="preserve">Must be received by </w:t>
      </w:r>
      <w:r w:rsidRPr="00DE7B48">
        <w:rPr>
          <w:rFonts w:ascii="Calibri" w:hAnsi="Calibri"/>
          <w:color w:val="333333"/>
          <w:szCs w:val="30"/>
          <w:lang w:val="en-AU"/>
        </w:rPr>
        <w:t>midnight Sunday 19th February 2018</w:t>
      </w:r>
    </w:p>
    <w:p w14:paraId="5E60DB3C" w14:textId="44C76CB5" w:rsidR="00AB2AE9" w:rsidRPr="00DB505B" w:rsidRDefault="00AB2AE9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Physical photographs will not be accepted for entry.</w:t>
      </w:r>
    </w:p>
    <w:p w14:paraId="7F59F735" w14:textId="77777777" w:rsidR="00587323" w:rsidRPr="00DB505B" w:rsidRDefault="00587323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Multiple entries are accepted when submitted as individual entries.</w:t>
      </w:r>
    </w:p>
    <w:p w14:paraId="396DB90B" w14:textId="1788A13C" w:rsidR="00587323" w:rsidRPr="00DB505B" w:rsidRDefault="00587323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 xml:space="preserve">All works submitted for the </w:t>
      </w:r>
      <w:r w:rsidR="006F6B1A" w:rsidRPr="00DB505B">
        <w:rPr>
          <w:rFonts w:ascii="Calibri" w:hAnsi="Calibri"/>
          <w:color w:val="333333"/>
          <w:szCs w:val="30"/>
          <w:lang w:val="en-AU"/>
        </w:rPr>
        <w:t xml:space="preserve">Passing Out Parade Photography Competition </w:t>
      </w:r>
      <w:r w:rsidRPr="00DB505B">
        <w:rPr>
          <w:rFonts w:ascii="Calibri" w:hAnsi="Calibri"/>
          <w:color w:val="333333"/>
          <w:szCs w:val="30"/>
          <w:lang w:val="en-AU"/>
        </w:rPr>
        <w:t>must be original works executed by the artist whose name appears on the entry form.</w:t>
      </w:r>
    </w:p>
    <w:p w14:paraId="46754C87" w14:textId="77777777" w:rsidR="00587323" w:rsidRPr="00DB505B" w:rsidRDefault="00587323" w:rsidP="003C5279">
      <w:pPr>
        <w:spacing w:beforeLines="50" w:before="12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Closing date for entries</w:t>
      </w:r>
    </w:p>
    <w:p w14:paraId="1D05A93E" w14:textId="04FFE54F" w:rsidR="00587323" w:rsidRPr="00DB505B" w:rsidRDefault="00587323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Entries must be received by </w:t>
      </w:r>
      <w:r w:rsidR="00DE7B48" w:rsidRPr="00DE7B48">
        <w:rPr>
          <w:rFonts w:ascii="Calibri" w:hAnsi="Calibri"/>
          <w:color w:val="333333"/>
          <w:szCs w:val="30"/>
          <w:lang w:val="en-AU"/>
        </w:rPr>
        <w:t>midnight Sunday 19th February 2018</w:t>
      </w:r>
    </w:p>
    <w:p w14:paraId="7D3A6CF6" w14:textId="77777777" w:rsidR="00587323" w:rsidRPr="00DB505B" w:rsidRDefault="00587323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Entries received after the closing date will not be accepted.</w:t>
      </w:r>
    </w:p>
    <w:p w14:paraId="45731779" w14:textId="77777777" w:rsidR="00587323" w:rsidRPr="00DB505B" w:rsidRDefault="00587323" w:rsidP="003C5279">
      <w:pPr>
        <w:spacing w:beforeLines="50" w:before="12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Judging</w:t>
      </w:r>
    </w:p>
    <w:p w14:paraId="6B584B68" w14:textId="77777777" w:rsidR="00320ECA" w:rsidRPr="00DB505B" w:rsidRDefault="00320ECA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The panel of judges, appointed by South West Arts, will comprise three people, r</w:t>
      </w:r>
      <w:r w:rsidR="006E68DB" w:rsidRPr="00DB505B">
        <w:rPr>
          <w:rFonts w:ascii="Calibri" w:hAnsi="Calibri"/>
          <w:color w:val="333333"/>
          <w:szCs w:val="30"/>
          <w:lang w:val="en-AU"/>
        </w:rPr>
        <w:t>epresenting the arts and local communities</w:t>
      </w:r>
      <w:r w:rsidRPr="00DB505B">
        <w:rPr>
          <w:rFonts w:ascii="Calibri" w:hAnsi="Calibri"/>
          <w:color w:val="333333"/>
          <w:szCs w:val="30"/>
          <w:lang w:val="en-AU"/>
        </w:rPr>
        <w:t>.</w:t>
      </w:r>
    </w:p>
    <w:p w14:paraId="3551B571" w14:textId="77777777" w:rsidR="00320ECA" w:rsidRPr="00DB505B" w:rsidRDefault="00320ECA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Entries will be judged according to the following criteria:</w:t>
      </w:r>
    </w:p>
    <w:p w14:paraId="1AAA6FD1" w14:textId="6EF79755" w:rsidR="00320ECA" w:rsidRPr="00DB505B" w:rsidRDefault="00320ECA" w:rsidP="003C5279">
      <w:pPr>
        <w:numPr>
          <w:ilvl w:val="1"/>
          <w:numId w:val="8"/>
        </w:numPr>
        <w:spacing w:beforeLines="1" w:before="2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Response to theme of </w:t>
      </w:r>
      <w:r w:rsidR="00B56077" w:rsidRPr="00DB505B">
        <w:rPr>
          <w:rFonts w:ascii="Calibri" w:hAnsi="Calibri"/>
          <w:color w:val="333333"/>
          <w:szCs w:val="30"/>
          <w:lang w:val="en-AU"/>
        </w:rPr>
        <w:t>Passing Out Parade</w:t>
      </w:r>
    </w:p>
    <w:p w14:paraId="17906E82" w14:textId="5724C8B9" w:rsidR="00320ECA" w:rsidRPr="00DB505B" w:rsidRDefault="00320ECA" w:rsidP="003C5279">
      <w:pPr>
        <w:numPr>
          <w:ilvl w:val="1"/>
          <w:numId w:val="8"/>
        </w:numPr>
        <w:spacing w:beforeLines="1" w:before="2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Ability to communicate the inspiration</w:t>
      </w:r>
    </w:p>
    <w:p w14:paraId="1AEC32F1" w14:textId="77777777" w:rsidR="00320ECA" w:rsidRPr="00DB505B" w:rsidRDefault="00320ECA" w:rsidP="003C5279">
      <w:pPr>
        <w:numPr>
          <w:ilvl w:val="1"/>
          <w:numId w:val="8"/>
        </w:numPr>
        <w:spacing w:beforeLines="1" w:before="2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Creativity of expression</w:t>
      </w:r>
    </w:p>
    <w:p w14:paraId="726B067D" w14:textId="77777777" w:rsidR="00320ECA" w:rsidRPr="00DB505B" w:rsidRDefault="00320ECA" w:rsidP="003C5279">
      <w:pPr>
        <w:numPr>
          <w:ilvl w:val="1"/>
          <w:numId w:val="8"/>
        </w:numPr>
        <w:spacing w:beforeLines="1" w:before="2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Application of technique</w:t>
      </w:r>
    </w:p>
    <w:p w14:paraId="0EE4D96E" w14:textId="4B719E29" w:rsidR="00587323" w:rsidRPr="00DB505B" w:rsidRDefault="00587323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The judging panel shall solely d</w:t>
      </w:r>
      <w:r w:rsidR="00B56077" w:rsidRPr="00DB505B">
        <w:rPr>
          <w:rFonts w:ascii="Calibri" w:hAnsi="Calibri"/>
          <w:color w:val="333333"/>
          <w:szCs w:val="30"/>
          <w:lang w:val="en-AU"/>
        </w:rPr>
        <w:t xml:space="preserve">etermine the </w:t>
      </w:r>
      <w:r w:rsidR="00320ECA" w:rsidRPr="00DB505B">
        <w:rPr>
          <w:rFonts w:ascii="Calibri" w:hAnsi="Calibri"/>
          <w:color w:val="333333"/>
          <w:szCs w:val="30"/>
          <w:lang w:val="en-AU"/>
        </w:rPr>
        <w:t>winning entries</w:t>
      </w:r>
      <w:r w:rsidRPr="00DB505B">
        <w:rPr>
          <w:rFonts w:ascii="Calibri" w:hAnsi="Calibri"/>
          <w:color w:val="333333"/>
          <w:szCs w:val="30"/>
          <w:lang w:val="en-AU"/>
        </w:rPr>
        <w:t>.</w:t>
      </w:r>
    </w:p>
    <w:p w14:paraId="59C569A1" w14:textId="1EB7DC88" w:rsidR="00587323" w:rsidRPr="00DB505B" w:rsidRDefault="00587323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The judging panel’s decision is final and no correspondence will be entered into.</w:t>
      </w:r>
    </w:p>
    <w:p w14:paraId="057231EA" w14:textId="77777777" w:rsidR="00587323" w:rsidRPr="00E71804" w:rsidRDefault="00587323" w:rsidP="003C5279">
      <w:pPr>
        <w:spacing w:beforeLines="50" w:before="120"/>
        <w:rPr>
          <w:rFonts w:ascii="Calibri" w:hAnsi="Calibri"/>
          <w:color w:val="333333"/>
          <w:szCs w:val="30"/>
          <w:lang w:val="en-AU"/>
        </w:rPr>
      </w:pPr>
      <w:r w:rsidRPr="00E71804">
        <w:rPr>
          <w:rFonts w:ascii="Calibri" w:hAnsi="Calibri"/>
          <w:color w:val="333333"/>
          <w:szCs w:val="30"/>
          <w:lang w:val="en-AU"/>
        </w:rPr>
        <w:t>Exhibition</w:t>
      </w:r>
    </w:p>
    <w:p w14:paraId="2AB0ECE8" w14:textId="607D3EFF" w:rsidR="000120F9" w:rsidRPr="00E71804" w:rsidRDefault="000120F9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E71804">
        <w:rPr>
          <w:rFonts w:ascii="Calibri" w:hAnsi="Calibri"/>
          <w:color w:val="333333"/>
          <w:szCs w:val="30"/>
          <w:lang w:val="en-AU"/>
        </w:rPr>
        <w:t>Selected artworks will be exhibited online as part of the Passing Out Parade project at southwestarts.com.au</w:t>
      </w:r>
    </w:p>
    <w:p w14:paraId="7CF7B2FD" w14:textId="065EC065" w:rsidR="00E71804" w:rsidRPr="00E71804" w:rsidRDefault="00E71804" w:rsidP="003C5279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E71804">
        <w:rPr>
          <w:rFonts w:ascii="Calibri" w:hAnsi="Calibri"/>
          <w:color w:val="333333"/>
          <w:szCs w:val="30"/>
          <w:lang w:val="en-AU"/>
        </w:rPr>
        <w:t>Selected works will be included in the CD-ROM of the Passing Out Parade audio recordings</w:t>
      </w:r>
    </w:p>
    <w:p w14:paraId="0C16F019" w14:textId="26457CBF" w:rsidR="005D22C3" w:rsidRPr="00552438" w:rsidRDefault="006E68DB" w:rsidP="00552438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5D22C3">
        <w:rPr>
          <w:rFonts w:ascii="Calibri" w:hAnsi="Calibri"/>
          <w:color w:val="333333"/>
          <w:szCs w:val="30"/>
          <w:lang w:val="en-AU"/>
        </w:rPr>
        <w:t>Selected w</w:t>
      </w:r>
      <w:r w:rsidR="005D22C3" w:rsidRPr="005D22C3">
        <w:rPr>
          <w:rFonts w:ascii="Calibri" w:hAnsi="Calibri"/>
          <w:color w:val="333333"/>
          <w:szCs w:val="30"/>
          <w:lang w:val="en-AU"/>
        </w:rPr>
        <w:t>orks will form a touring exhibition in local RSL Clubs across the region.</w:t>
      </w:r>
    </w:p>
    <w:p w14:paraId="602A7DC1" w14:textId="77777777" w:rsidR="003C5279" w:rsidRPr="00DB505B" w:rsidRDefault="003C5279" w:rsidP="003C5279">
      <w:pPr>
        <w:spacing w:beforeLines="50" w:before="12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Reproduction of Works</w:t>
      </w:r>
    </w:p>
    <w:p w14:paraId="1AC11E63" w14:textId="23EB8E1E" w:rsidR="00172935" w:rsidRPr="00552438" w:rsidRDefault="003C5279" w:rsidP="00552438">
      <w:pPr>
        <w:numPr>
          <w:ilvl w:val="0"/>
          <w:numId w:val="8"/>
        </w:numPr>
        <w:spacing w:beforeLines="1" w:before="2"/>
        <w:ind w:left="60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Each entrant specifically permits and authorises South West Arts to reproduce his or her artwork by print or electronic media for publicity purposes, reports, catalogues and any other public</w:t>
      </w:r>
      <w:r w:rsidR="004B2120">
        <w:rPr>
          <w:rFonts w:ascii="Calibri" w:hAnsi="Calibri"/>
          <w:color w:val="333333"/>
          <w:szCs w:val="30"/>
          <w:lang w:val="en-AU"/>
        </w:rPr>
        <w:t>ations related to the Passing Out Parade project and exhibition</w:t>
      </w:r>
      <w:r w:rsidRPr="00DB505B">
        <w:rPr>
          <w:rFonts w:ascii="Calibri" w:hAnsi="Calibri"/>
          <w:color w:val="333333"/>
          <w:szCs w:val="30"/>
          <w:lang w:val="en-AU"/>
        </w:rPr>
        <w:t>. Due attribution will be made to the artist.</w:t>
      </w:r>
    </w:p>
    <w:p w14:paraId="4F74D5FC" w14:textId="77777777" w:rsidR="00684891" w:rsidRPr="00DB505B" w:rsidRDefault="00684891" w:rsidP="00684891">
      <w:pPr>
        <w:spacing w:beforeLines="50" w:before="120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Privacy Statement</w:t>
      </w:r>
    </w:p>
    <w:p w14:paraId="0F196A05" w14:textId="4184B283" w:rsidR="003C5279" w:rsidRDefault="00684891" w:rsidP="00684891">
      <w:pPr>
        <w:spacing w:beforeLines="1" w:before="2"/>
        <w:rPr>
          <w:rFonts w:ascii="Calibri" w:hAnsi="Calibri"/>
          <w:color w:val="333333"/>
          <w:szCs w:val="30"/>
          <w:lang w:val="en-AU"/>
        </w:rPr>
      </w:pPr>
      <w:r w:rsidRPr="00DB505B">
        <w:rPr>
          <w:rFonts w:ascii="Calibri" w:hAnsi="Calibri"/>
          <w:color w:val="333333"/>
          <w:szCs w:val="30"/>
          <w:lang w:val="en-AU"/>
        </w:rPr>
        <w:t>Personal information requested such as name and address, is collected for the purpose of registering</w:t>
      </w:r>
      <w:r w:rsidR="009A5096" w:rsidRPr="00DB505B">
        <w:rPr>
          <w:rFonts w:ascii="Calibri" w:hAnsi="Calibri"/>
          <w:color w:val="333333"/>
          <w:szCs w:val="30"/>
          <w:lang w:val="en-AU"/>
        </w:rPr>
        <w:t xml:space="preserve"> </w:t>
      </w:r>
      <w:r w:rsidRPr="00DB505B">
        <w:rPr>
          <w:rFonts w:ascii="Calibri" w:hAnsi="Calibri"/>
          <w:color w:val="333333"/>
          <w:szCs w:val="30"/>
          <w:lang w:val="en-AU"/>
        </w:rPr>
        <w:t xml:space="preserve">applications for the </w:t>
      </w:r>
      <w:r w:rsidR="008D2291" w:rsidRPr="00DB505B">
        <w:rPr>
          <w:rFonts w:ascii="Calibri" w:hAnsi="Calibri"/>
          <w:color w:val="333333"/>
          <w:szCs w:val="30"/>
          <w:lang w:val="en-AU"/>
        </w:rPr>
        <w:t>Passing Out Parade Photography Competition</w:t>
      </w:r>
      <w:r w:rsidRPr="00DB505B">
        <w:rPr>
          <w:rFonts w:ascii="Calibri" w:hAnsi="Calibri"/>
          <w:color w:val="333333"/>
          <w:szCs w:val="30"/>
          <w:lang w:val="en-AU"/>
        </w:rPr>
        <w:t>.</w:t>
      </w:r>
      <w:r w:rsidR="00172935">
        <w:rPr>
          <w:rFonts w:ascii="Calibri" w:hAnsi="Calibri"/>
          <w:color w:val="333333"/>
          <w:szCs w:val="30"/>
          <w:lang w:val="en-AU"/>
        </w:rPr>
        <w:t xml:space="preserve"> </w:t>
      </w:r>
      <w:r w:rsidRPr="00DB505B">
        <w:rPr>
          <w:rFonts w:ascii="Calibri" w:hAnsi="Calibri"/>
          <w:color w:val="333333"/>
          <w:szCs w:val="30"/>
          <w:lang w:val="en-AU"/>
        </w:rPr>
        <w:t>The personal information collected will not be used for any other purpose or disclosed except as may</w:t>
      </w:r>
      <w:r w:rsidR="009A5096" w:rsidRPr="00DB505B">
        <w:rPr>
          <w:rFonts w:ascii="Calibri" w:hAnsi="Calibri"/>
          <w:color w:val="333333"/>
          <w:szCs w:val="30"/>
          <w:lang w:val="en-AU"/>
        </w:rPr>
        <w:t xml:space="preserve"> be required by law. By agreeing to the Conditions of Entry you allow South West Arts to publish your name and town alongside your exhibited artwork.</w:t>
      </w:r>
    </w:p>
    <w:p w14:paraId="22EE3620" w14:textId="77777777" w:rsidR="00552438" w:rsidRDefault="00552438" w:rsidP="00941A2F">
      <w:pPr>
        <w:rPr>
          <w:rFonts w:ascii="Calibri" w:hAnsi="Calibri"/>
          <w:b/>
          <w:noProof/>
          <w:color w:val="DF6D27"/>
          <w:sz w:val="26"/>
        </w:rPr>
      </w:pPr>
    </w:p>
    <w:p w14:paraId="794E339F" w14:textId="77777777" w:rsidR="00941A2F" w:rsidRPr="00552438" w:rsidRDefault="00941A2F" w:rsidP="00941A2F">
      <w:pPr>
        <w:rPr>
          <w:rFonts w:ascii="Calibri" w:hAnsi="Calibri"/>
          <w:b/>
          <w:noProof/>
          <w:color w:val="DF6D27"/>
          <w:sz w:val="26"/>
        </w:rPr>
      </w:pPr>
      <w:r w:rsidRPr="00552438">
        <w:rPr>
          <w:rFonts w:ascii="Calibri" w:hAnsi="Calibri"/>
          <w:b/>
          <w:noProof/>
          <w:color w:val="DF6D27"/>
          <w:sz w:val="26"/>
        </w:rPr>
        <w:t>South West Arts Inc.  122 End Street, Deniliquin NSW 2710  southwestarts.com.au</w:t>
      </w:r>
    </w:p>
    <w:p w14:paraId="430D1881" w14:textId="77777777" w:rsidR="00941A2F" w:rsidRPr="00DB505B" w:rsidRDefault="00941A2F" w:rsidP="00684891">
      <w:pPr>
        <w:spacing w:beforeLines="1" w:before="2"/>
        <w:rPr>
          <w:rFonts w:ascii="Calibri" w:hAnsi="Calibri"/>
          <w:color w:val="333333"/>
          <w:szCs w:val="30"/>
          <w:lang w:val="en-AU"/>
        </w:rPr>
      </w:pPr>
    </w:p>
    <w:p w14:paraId="330660DB" w14:textId="7712910A" w:rsidR="00B84BED" w:rsidRPr="00DB505B" w:rsidRDefault="009D3F23" w:rsidP="00CA6198">
      <w:pPr>
        <w:rPr>
          <w:rFonts w:ascii="Calibri" w:hAnsi="Calibri"/>
        </w:rPr>
      </w:pPr>
      <w:r w:rsidRPr="00DB505B">
        <w:rPr>
          <w:rFonts w:ascii="Calibri" w:hAnsi="Calibri"/>
          <w:noProof/>
          <w:color w:val="333333"/>
          <w:sz w:val="30"/>
        </w:rPr>
        <w:lastRenderedPageBreak/>
        <w:drawing>
          <wp:inline distT="0" distB="0" distL="0" distR="0" wp14:anchorId="7C05E964" wp14:editId="328E5732">
            <wp:extent cx="4069704" cy="1375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OP-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811" cy="137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EF9" w:rsidRPr="00DB505B">
        <w:rPr>
          <w:rFonts w:ascii="Calibri" w:hAnsi="Calibri"/>
        </w:rPr>
        <w:t xml:space="preserve">      </w:t>
      </w:r>
      <w:r w:rsidR="00BB5EF9" w:rsidRPr="00DB505B">
        <w:rPr>
          <w:rFonts w:ascii="Calibri" w:hAnsi="Calibri"/>
          <w:noProof/>
        </w:rPr>
        <w:drawing>
          <wp:inline distT="0" distB="0" distL="0" distR="0" wp14:anchorId="27846721" wp14:editId="184A57AF">
            <wp:extent cx="2337435" cy="12465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A print mediu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958" cy="12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7C0A" w14:textId="77777777" w:rsidR="00CA6198" w:rsidRPr="00DB505B" w:rsidRDefault="00CA6198">
      <w:pPr>
        <w:rPr>
          <w:rFonts w:ascii="Calibri" w:hAnsi="Calibri"/>
          <w:sz w:val="2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667"/>
        <w:gridCol w:w="9322"/>
      </w:tblGrid>
      <w:tr w:rsidR="009A5096" w:rsidRPr="00DB505B" w14:paraId="0F118261" w14:textId="77777777">
        <w:trPr>
          <w:trHeight w:val="716"/>
        </w:trPr>
        <w:tc>
          <w:tcPr>
            <w:tcW w:w="11016" w:type="dxa"/>
            <w:gridSpan w:val="2"/>
            <w:tcBorders>
              <w:top w:val="nil"/>
              <w:left w:val="nil"/>
              <w:right w:val="nil"/>
            </w:tcBorders>
            <w:shd w:val="solid" w:color="DF6D27" w:fill="auto"/>
            <w:vAlign w:val="center"/>
          </w:tcPr>
          <w:p w14:paraId="24A9543E" w14:textId="220BF380" w:rsidR="009A5096" w:rsidRPr="00DB505B" w:rsidRDefault="009D3F23" w:rsidP="004C3D60">
            <w:pPr>
              <w:rPr>
                <w:rFonts w:ascii="Calibri" w:hAnsi="Calibri"/>
              </w:rPr>
            </w:pPr>
            <w:r w:rsidRPr="00DB505B">
              <w:rPr>
                <w:rFonts w:ascii="Calibri" w:hAnsi="Calibri"/>
                <w:color w:val="FFFFFF" w:themeColor="background1"/>
                <w:sz w:val="32"/>
              </w:rPr>
              <w:t>PASSING OUT PARADE PHOTOGRAPHIC COMP</w:t>
            </w:r>
            <w:r w:rsidR="00552438">
              <w:rPr>
                <w:rFonts w:ascii="Calibri" w:hAnsi="Calibri"/>
                <w:color w:val="FFFFFF" w:themeColor="background1"/>
                <w:sz w:val="32"/>
              </w:rPr>
              <w:t>ETITION</w:t>
            </w:r>
            <w:r w:rsidR="009A5096" w:rsidRPr="00DB505B">
              <w:rPr>
                <w:rFonts w:ascii="Calibri" w:hAnsi="Calibri"/>
                <w:color w:val="FFFFFF" w:themeColor="background1"/>
                <w:sz w:val="32"/>
              </w:rPr>
              <w:t xml:space="preserve"> ENTRY FORM</w:t>
            </w:r>
          </w:p>
        </w:tc>
      </w:tr>
      <w:tr w:rsidR="009A5096" w:rsidRPr="00DB505B" w14:paraId="0592569E" w14:textId="77777777">
        <w:trPr>
          <w:trHeight w:val="716"/>
        </w:trPr>
        <w:tc>
          <w:tcPr>
            <w:tcW w:w="1668" w:type="dxa"/>
            <w:shd w:val="solid" w:color="000000" w:themeColor="text1" w:fill="auto"/>
            <w:vAlign w:val="center"/>
          </w:tcPr>
          <w:p w14:paraId="2DC36B07" w14:textId="77777777" w:rsidR="009A5096" w:rsidRPr="00DB505B" w:rsidRDefault="009A5096" w:rsidP="004C3D60">
            <w:pPr>
              <w:rPr>
                <w:rFonts w:ascii="Calibri" w:hAnsi="Calibri"/>
                <w:color w:val="FFFFFF" w:themeColor="background1"/>
              </w:rPr>
            </w:pPr>
            <w:r w:rsidRPr="00DB505B">
              <w:rPr>
                <w:rFonts w:ascii="Calibri" w:hAnsi="Calibri"/>
                <w:color w:val="FFFFFF" w:themeColor="background1"/>
              </w:rPr>
              <w:t>NAME</w:t>
            </w:r>
          </w:p>
        </w:tc>
        <w:tc>
          <w:tcPr>
            <w:tcW w:w="9348" w:type="dxa"/>
          </w:tcPr>
          <w:p w14:paraId="3CEDB054" w14:textId="77777777" w:rsidR="009A5096" w:rsidRPr="00DB505B" w:rsidRDefault="009A5096" w:rsidP="004C3D60">
            <w:pPr>
              <w:rPr>
                <w:rFonts w:ascii="Calibri" w:hAnsi="Calibri"/>
              </w:rPr>
            </w:pPr>
          </w:p>
        </w:tc>
      </w:tr>
      <w:tr w:rsidR="003C5279" w:rsidRPr="00DB505B" w14:paraId="4F907B04" w14:textId="77777777">
        <w:trPr>
          <w:trHeight w:val="716"/>
        </w:trPr>
        <w:tc>
          <w:tcPr>
            <w:tcW w:w="1668" w:type="dxa"/>
            <w:shd w:val="solid" w:color="000000" w:themeColor="text1" w:fill="auto"/>
            <w:vAlign w:val="center"/>
          </w:tcPr>
          <w:p w14:paraId="5A11A58B" w14:textId="77777777" w:rsidR="003C5279" w:rsidRPr="00DB505B" w:rsidRDefault="003C5279" w:rsidP="004C3D60">
            <w:pPr>
              <w:rPr>
                <w:rFonts w:ascii="Calibri" w:hAnsi="Calibri"/>
                <w:color w:val="FFFFFF" w:themeColor="background1"/>
              </w:rPr>
            </w:pPr>
            <w:r w:rsidRPr="00DB505B">
              <w:rPr>
                <w:rFonts w:ascii="Calibri" w:hAnsi="Calibri"/>
                <w:caps/>
                <w:color w:val="FFFFFF" w:themeColor="background1"/>
              </w:rPr>
              <w:t>address</w:t>
            </w:r>
          </w:p>
        </w:tc>
        <w:tc>
          <w:tcPr>
            <w:tcW w:w="9348" w:type="dxa"/>
          </w:tcPr>
          <w:p w14:paraId="72089D89" w14:textId="77777777" w:rsidR="003C5279" w:rsidRPr="00DB505B" w:rsidRDefault="003C5279" w:rsidP="004C3D60">
            <w:pPr>
              <w:rPr>
                <w:rFonts w:ascii="Calibri" w:hAnsi="Calibri"/>
              </w:rPr>
            </w:pPr>
          </w:p>
        </w:tc>
      </w:tr>
      <w:tr w:rsidR="003C5279" w:rsidRPr="00DB505B" w14:paraId="14B2A0FD" w14:textId="77777777">
        <w:trPr>
          <w:trHeight w:val="716"/>
        </w:trPr>
        <w:tc>
          <w:tcPr>
            <w:tcW w:w="1668" w:type="dxa"/>
            <w:shd w:val="solid" w:color="000000" w:themeColor="text1" w:fill="auto"/>
            <w:vAlign w:val="center"/>
          </w:tcPr>
          <w:p w14:paraId="74CC382B" w14:textId="77777777" w:rsidR="003C5279" w:rsidRPr="00DB505B" w:rsidRDefault="003C5279" w:rsidP="004C3D60">
            <w:pPr>
              <w:rPr>
                <w:rFonts w:ascii="Calibri" w:hAnsi="Calibri"/>
                <w:caps/>
                <w:color w:val="FFFFFF" w:themeColor="background1"/>
              </w:rPr>
            </w:pPr>
            <w:r w:rsidRPr="00DB505B">
              <w:rPr>
                <w:rFonts w:ascii="Calibri" w:hAnsi="Calibri"/>
                <w:caps/>
                <w:color w:val="FFFFFF" w:themeColor="background1"/>
              </w:rPr>
              <w:t>Phone</w:t>
            </w:r>
          </w:p>
        </w:tc>
        <w:tc>
          <w:tcPr>
            <w:tcW w:w="9348" w:type="dxa"/>
          </w:tcPr>
          <w:p w14:paraId="5993C327" w14:textId="77777777" w:rsidR="003C5279" w:rsidRPr="00DB505B" w:rsidRDefault="003C5279" w:rsidP="004C3D60">
            <w:pPr>
              <w:rPr>
                <w:rFonts w:ascii="Calibri" w:hAnsi="Calibri"/>
              </w:rPr>
            </w:pPr>
          </w:p>
        </w:tc>
      </w:tr>
      <w:tr w:rsidR="003C5279" w:rsidRPr="00DB505B" w14:paraId="5CBDB986" w14:textId="77777777">
        <w:trPr>
          <w:trHeight w:val="716"/>
        </w:trPr>
        <w:tc>
          <w:tcPr>
            <w:tcW w:w="1668" w:type="dxa"/>
            <w:shd w:val="solid" w:color="000000" w:themeColor="text1" w:fill="auto"/>
            <w:vAlign w:val="center"/>
          </w:tcPr>
          <w:p w14:paraId="23D6BA04" w14:textId="77777777" w:rsidR="003C5279" w:rsidRPr="00DB505B" w:rsidRDefault="003C5279" w:rsidP="004C3D60">
            <w:pPr>
              <w:rPr>
                <w:rFonts w:ascii="Calibri" w:hAnsi="Calibri"/>
                <w:caps/>
                <w:color w:val="FFFFFF" w:themeColor="background1"/>
              </w:rPr>
            </w:pPr>
            <w:r w:rsidRPr="00DB505B">
              <w:rPr>
                <w:rFonts w:ascii="Calibri" w:hAnsi="Calibri"/>
                <w:caps/>
                <w:color w:val="FFFFFF" w:themeColor="background1"/>
              </w:rPr>
              <w:t>email</w:t>
            </w:r>
          </w:p>
        </w:tc>
        <w:tc>
          <w:tcPr>
            <w:tcW w:w="9348" w:type="dxa"/>
          </w:tcPr>
          <w:p w14:paraId="7FAAF674" w14:textId="77777777" w:rsidR="003C5279" w:rsidRPr="00DB505B" w:rsidRDefault="003C5279" w:rsidP="004C3D60">
            <w:pPr>
              <w:rPr>
                <w:rFonts w:ascii="Calibri" w:hAnsi="Calibri"/>
              </w:rPr>
            </w:pPr>
          </w:p>
        </w:tc>
      </w:tr>
      <w:tr w:rsidR="003C5279" w:rsidRPr="00DB505B" w14:paraId="608E3B04" w14:textId="77777777">
        <w:trPr>
          <w:trHeight w:val="716"/>
        </w:trPr>
        <w:tc>
          <w:tcPr>
            <w:tcW w:w="1668" w:type="dxa"/>
            <w:shd w:val="solid" w:color="000000" w:themeColor="text1" w:fill="auto"/>
            <w:vAlign w:val="center"/>
          </w:tcPr>
          <w:p w14:paraId="75832D68" w14:textId="77777777" w:rsidR="003C5279" w:rsidRPr="00DB505B" w:rsidRDefault="003C5279" w:rsidP="004C3D60">
            <w:pPr>
              <w:rPr>
                <w:rFonts w:ascii="Calibri" w:hAnsi="Calibri"/>
                <w:caps/>
                <w:color w:val="FFFFFF" w:themeColor="background1"/>
              </w:rPr>
            </w:pPr>
            <w:r w:rsidRPr="00DB505B">
              <w:rPr>
                <w:rFonts w:ascii="Calibri" w:hAnsi="Calibri"/>
                <w:caps/>
                <w:color w:val="FFFFFF" w:themeColor="background1"/>
              </w:rPr>
              <w:t>Category</w:t>
            </w:r>
          </w:p>
        </w:tc>
        <w:tc>
          <w:tcPr>
            <w:tcW w:w="9348" w:type="dxa"/>
            <w:vAlign w:val="center"/>
          </w:tcPr>
          <w:p w14:paraId="4471E5EB" w14:textId="254A0969" w:rsidR="003C5279" w:rsidRPr="00DB505B" w:rsidRDefault="003C5279" w:rsidP="00427B9E">
            <w:pPr>
              <w:rPr>
                <w:rFonts w:ascii="Calibri" w:hAnsi="Calibri"/>
              </w:rPr>
            </w:pPr>
            <w:proofErr w:type="gramStart"/>
            <w:r w:rsidRPr="00DB505B">
              <w:rPr>
                <w:rFonts w:ascii="Calibri" w:hAnsi="Calibri"/>
              </w:rPr>
              <w:t xml:space="preserve">(  </w:t>
            </w:r>
            <w:proofErr w:type="gramEnd"/>
            <w:r w:rsidRPr="00DB505B">
              <w:rPr>
                <w:rFonts w:ascii="Calibri" w:hAnsi="Calibri"/>
              </w:rPr>
              <w:t xml:space="preserve"> ) OPEN      (  ) UNDER 15 YEARS OF AGE       </w:t>
            </w:r>
          </w:p>
        </w:tc>
      </w:tr>
    </w:tbl>
    <w:p w14:paraId="4B7AEFB4" w14:textId="77777777" w:rsidR="00B84BED" w:rsidRPr="00DB505B" w:rsidRDefault="00B84BED">
      <w:pPr>
        <w:rPr>
          <w:rFonts w:ascii="Calibri" w:hAnsi="Calibri"/>
          <w:sz w:val="2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10989"/>
      </w:tblGrid>
      <w:tr w:rsidR="00B84BED" w:rsidRPr="00DB505B" w14:paraId="3A92A331" w14:textId="77777777">
        <w:trPr>
          <w:trHeight w:val="1291"/>
        </w:trPr>
        <w:tc>
          <w:tcPr>
            <w:tcW w:w="11016" w:type="dxa"/>
          </w:tcPr>
          <w:p w14:paraId="464AB1C5" w14:textId="1E927448" w:rsidR="00B84BED" w:rsidRPr="00DB505B" w:rsidRDefault="00B84BED" w:rsidP="00D57D45">
            <w:pPr>
              <w:rPr>
                <w:rFonts w:ascii="Calibri" w:hAnsi="Calibri"/>
              </w:rPr>
            </w:pPr>
            <w:r w:rsidRPr="00DB505B">
              <w:rPr>
                <w:rFonts w:ascii="Calibri" w:hAnsi="Calibri"/>
                <w:caps/>
              </w:rPr>
              <w:t xml:space="preserve">TITLE OF YOUR </w:t>
            </w:r>
            <w:r w:rsidR="00D57D45" w:rsidRPr="00DB505B">
              <w:rPr>
                <w:rFonts w:ascii="Calibri" w:hAnsi="Calibri"/>
                <w:caps/>
              </w:rPr>
              <w:t>PHOTO</w:t>
            </w:r>
            <w:r w:rsidR="00172935">
              <w:rPr>
                <w:rFonts w:ascii="Calibri" w:hAnsi="Calibri"/>
                <w:caps/>
              </w:rPr>
              <w:t>GRAPH</w:t>
            </w:r>
            <w:r w:rsidRPr="00DB505B">
              <w:rPr>
                <w:rFonts w:ascii="Calibri" w:hAnsi="Calibri"/>
                <w:caps/>
              </w:rPr>
              <w:t>:</w:t>
            </w:r>
          </w:p>
        </w:tc>
      </w:tr>
      <w:tr w:rsidR="00B84BED" w:rsidRPr="00DB505B" w14:paraId="75C950B0" w14:textId="77777777" w:rsidTr="00552438">
        <w:trPr>
          <w:trHeight w:val="4623"/>
        </w:trPr>
        <w:tc>
          <w:tcPr>
            <w:tcW w:w="11016" w:type="dxa"/>
          </w:tcPr>
          <w:p w14:paraId="268B535D" w14:textId="7383BEC7" w:rsidR="00B84BED" w:rsidRPr="00DB505B" w:rsidRDefault="00B84BED" w:rsidP="00B84BED">
            <w:pPr>
              <w:rPr>
                <w:rFonts w:ascii="Calibri" w:hAnsi="Calibri"/>
                <w:caps/>
              </w:rPr>
            </w:pPr>
            <w:r w:rsidRPr="00DB505B">
              <w:rPr>
                <w:rFonts w:ascii="Calibri" w:hAnsi="Calibri"/>
                <w:caps/>
              </w:rPr>
              <w:t xml:space="preserve">INSPIRATION FOR YOUR </w:t>
            </w:r>
            <w:r w:rsidR="00D57D45" w:rsidRPr="00DB505B">
              <w:rPr>
                <w:rFonts w:ascii="Calibri" w:hAnsi="Calibri"/>
                <w:caps/>
              </w:rPr>
              <w:t>PHOTO</w:t>
            </w:r>
            <w:r w:rsidR="00172935">
              <w:rPr>
                <w:rFonts w:ascii="Calibri" w:hAnsi="Calibri"/>
                <w:caps/>
              </w:rPr>
              <w:t>GRAPH</w:t>
            </w:r>
            <w:r w:rsidRPr="00DB505B">
              <w:rPr>
                <w:rFonts w:ascii="Calibri" w:hAnsi="Calibri"/>
                <w:caps/>
              </w:rPr>
              <w:t>:</w:t>
            </w:r>
          </w:p>
          <w:p w14:paraId="4A09D1FA" w14:textId="77777777" w:rsidR="00B84BED" w:rsidRPr="00DB505B" w:rsidRDefault="00B84BED">
            <w:pPr>
              <w:rPr>
                <w:rFonts w:ascii="Calibri" w:hAnsi="Calibri"/>
                <w:caps/>
              </w:rPr>
            </w:pPr>
          </w:p>
        </w:tc>
      </w:tr>
    </w:tbl>
    <w:p w14:paraId="608E245C" w14:textId="2924ECD3" w:rsidR="00684891" w:rsidRPr="00DB505B" w:rsidRDefault="00684891" w:rsidP="00684891">
      <w:pPr>
        <w:rPr>
          <w:rFonts w:ascii="Calibri" w:hAnsi="Calibri"/>
        </w:rPr>
      </w:pPr>
      <w:r w:rsidRPr="00DB505B">
        <w:rPr>
          <w:rFonts w:ascii="Calibri" w:hAnsi="Calibri"/>
        </w:rPr>
        <w:t xml:space="preserve">I have read and agree to the published Conditions of Entry of the South West </w:t>
      </w:r>
      <w:r w:rsidR="00427B9E" w:rsidRPr="00DB505B">
        <w:rPr>
          <w:rFonts w:ascii="Calibri" w:hAnsi="Calibri"/>
        </w:rPr>
        <w:t>Passing Out Parade Photographic Exhibition</w:t>
      </w:r>
      <w:r w:rsidRPr="00DB505B">
        <w:rPr>
          <w:rFonts w:ascii="Calibri" w:hAnsi="Calibri"/>
        </w:rPr>
        <w:t xml:space="preserve"> and certify that the above information is correct.</w:t>
      </w:r>
    </w:p>
    <w:p w14:paraId="38FC93F1" w14:textId="77777777" w:rsidR="00FB2226" w:rsidRPr="00DB505B" w:rsidRDefault="00FB2226" w:rsidP="00684891">
      <w:pPr>
        <w:rPr>
          <w:rFonts w:ascii="Calibri" w:hAnsi="Calibri"/>
        </w:rPr>
      </w:pPr>
    </w:p>
    <w:p w14:paraId="410BAE33" w14:textId="77777777" w:rsidR="00D57D45" w:rsidRPr="00DB505B" w:rsidRDefault="00684891" w:rsidP="00684891">
      <w:pPr>
        <w:rPr>
          <w:rFonts w:ascii="Calibri" w:hAnsi="Calibri"/>
        </w:rPr>
      </w:pPr>
      <w:r w:rsidRPr="00DB505B">
        <w:rPr>
          <w:rFonts w:ascii="Calibri" w:hAnsi="Calibri"/>
        </w:rPr>
        <w:t xml:space="preserve">SIGNED: </w:t>
      </w:r>
      <w:r w:rsidRPr="00DB505B">
        <w:rPr>
          <w:rFonts w:ascii="Calibri" w:hAnsi="Calibri"/>
        </w:rPr>
        <w:tab/>
      </w:r>
      <w:r w:rsidRPr="00DB505B">
        <w:rPr>
          <w:rFonts w:ascii="Calibri" w:hAnsi="Calibri"/>
        </w:rPr>
        <w:tab/>
      </w:r>
      <w:r w:rsidRPr="00DB505B">
        <w:rPr>
          <w:rFonts w:ascii="Calibri" w:hAnsi="Calibri"/>
        </w:rPr>
        <w:tab/>
      </w:r>
      <w:r w:rsidRPr="00DB505B">
        <w:rPr>
          <w:rFonts w:ascii="Calibri" w:hAnsi="Calibri"/>
        </w:rPr>
        <w:tab/>
      </w:r>
      <w:r w:rsidRPr="00DB505B">
        <w:rPr>
          <w:rFonts w:ascii="Calibri" w:hAnsi="Calibri"/>
        </w:rPr>
        <w:tab/>
      </w:r>
      <w:r w:rsidRPr="00DB505B">
        <w:rPr>
          <w:rFonts w:ascii="Calibri" w:hAnsi="Calibri"/>
        </w:rPr>
        <w:tab/>
      </w:r>
      <w:r w:rsidRPr="00DB505B">
        <w:rPr>
          <w:rFonts w:ascii="Calibri" w:hAnsi="Calibri"/>
        </w:rPr>
        <w:tab/>
      </w:r>
      <w:r w:rsidRPr="00DB505B">
        <w:rPr>
          <w:rFonts w:ascii="Calibri" w:hAnsi="Calibri"/>
        </w:rPr>
        <w:tab/>
      </w:r>
      <w:r w:rsidRPr="00DB505B">
        <w:rPr>
          <w:rFonts w:ascii="Calibri" w:hAnsi="Calibri"/>
        </w:rPr>
        <w:tab/>
        <w:t>DATE:</w:t>
      </w:r>
      <w:r w:rsidR="00D57D45" w:rsidRPr="00DB505B">
        <w:rPr>
          <w:rFonts w:ascii="Calibri" w:hAnsi="Calibri"/>
        </w:rPr>
        <w:t xml:space="preserve"> </w:t>
      </w:r>
    </w:p>
    <w:p w14:paraId="01215D78" w14:textId="77777777" w:rsidR="00D57D45" w:rsidRPr="00DB505B" w:rsidRDefault="00D57D45" w:rsidP="00684891">
      <w:pPr>
        <w:rPr>
          <w:rFonts w:ascii="Calibri" w:hAnsi="Calibri"/>
        </w:rPr>
      </w:pPr>
    </w:p>
    <w:p w14:paraId="0571C804" w14:textId="7826BCAE" w:rsidR="00684891" w:rsidRPr="00DB505B" w:rsidRDefault="00D57D45" w:rsidP="00684891">
      <w:pPr>
        <w:rPr>
          <w:rFonts w:ascii="Calibri" w:hAnsi="Calibri"/>
        </w:rPr>
      </w:pPr>
      <w:r w:rsidRPr="00DB505B">
        <w:rPr>
          <w:rFonts w:ascii="Calibri" w:hAnsi="Calibri"/>
        </w:rPr>
        <w:br/>
      </w:r>
      <w:r w:rsidR="00684891" w:rsidRPr="00DB505B">
        <w:rPr>
          <w:rFonts w:ascii="Calibri" w:hAnsi="Calibri"/>
        </w:rPr>
        <w:t>NAME: (printed)</w:t>
      </w:r>
    </w:p>
    <w:sectPr w:rsidR="00684891" w:rsidRPr="00DB505B" w:rsidSect="00552438">
      <w:pgSz w:w="11900" w:h="16840" w:code="9"/>
      <w:pgMar w:top="426" w:right="549" w:bottom="426" w:left="578" w:header="720" w:footer="720" w:gutter="0"/>
      <w:cols w:space="720"/>
      <w:docGrid w:linePitch="326"/>
      <w:printerSettings r:id="rId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57F074" w14:textId="77777777" w:rsidR="008A7C8B" w:rsidRDefault="008A7C8B">
      <w:r>
        <w:separator/>
      </w:r>
    </w:p>
  </w:endnote>
  <w:endnote w:type="continuationSeparator" w:id="0">
    <w:p w14:paraId="07A7C1D9" w14:textId="77777777" w:rsidR="008A7C8B" w:rsidRDefault="008A7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Gill Sans SemiBold"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panose1 w:val="020B0502020104020203"/>
    <w:charset w:val="00"/>
    <w:family w:val="swiss"/>
    <w:pitch w:val="variable"/>
    <w:sig w:usb0="800002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62F610" w14:textId="77777777" w:rsidR="008A7C8B" w:rsidRDefault="008A7C8B">
      <w:r>
        <w:separator/>
      </w:r>
    </w:p>
  </w:footnote>
  <w:footnote w:type="continuationSeparator" w:id="0">
    <w:p w14:paraId="456C7795" w14:textId="77777777" w:rsidR="008A7C8B" w:rsidRDefault="008A7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A58FC"/>
    <w:multiLevelType w:val="multilevel"/>
    <w:tmpl w:val="211A65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7FC1148"/>
    <w:multiLevelType w:val="multilevel"/>
    <w:tmpl w:val="64125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E40930"/>
    <w:multiLevelType w:val="multilevel"/>
    <w:tmpl w:val="381E25F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4B7EDD"/>
    <w:multiLevelType w:val="hybridMultilevel"/>
    <w:tmpl w:val="8F44A856"/>
    <w:lvl w:ilvl="0" w:tplc="0409000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542D0"/>
    <w:multiLevelType w:val="hybridMultilevel"/>
    <w:tmpl w:val="DC2AD614"/>
    <w:lvl w:ilvl="0" w:tplc="0409000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296FEF"/>
    <w:multiLevelType w:val="multilevel"/>
    <w:tmpl w:val="F93876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0C1C91"/>
    <w:multiLevelType w:val="multilevel"/>
    <w:tmpl w:val="183AAFB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964EA1"/>
    <w:multiLevelType w:val="multilevel"/>
    <w:tmpl w:val="6672A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4E6165"/>
    <w:multiLevelType w:val="multilevel"/>
    <w:tmpl w:val="2FFC35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371D99"/>
    <w:multiLevelType w:val="multilevel"/>
    <w:tmpl w:val="7F3A543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8321E7"/>
    <w:multiLevelType w:val="multilevel"/>
    <w:tmpl w:val="A058D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6A2DCD"/>
    <w:multiLevelType w:val="multilevel"/>
    <w:tmpl w:val="B2AE4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415F1B"/>
    <w:multiLevelType w:val="multilevel"/>
    <w:tmpl w:val="95263F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>
    <w:nsid w:val="60D10843"/>
    <w:multiLevelType w:val="hybridMultilevel"/>
    <w:tmpl w:val="598CC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087C0C"/>
    <w:multiLevelType w:val="multilevel"/>
    <w:tmpl w:val="4280AB3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B47C83"/>
    <w:multiLevelType w:val="multilevel"/>
    <w:tmpl w:val="EEF48F5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6273BF"/>
    <w:multiLevelType w:val="multilevel"/>
    <w:tmpl w:val="8AC2B09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C72CF4"/>
    <w:multiLevelType w:val="hybridMultilevel"/>
    <w:tmpl w:val="598CC106"/>
    <w:lvl w:ilvl="0" w:tplc="0409000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1540B2"/>
    <w:multiLevelType w:val="multilevel"/>
    <w:tmpl w:val="44AA962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1361E6"/>
    <w:multiLevelType w:val="hybridMultilevel"/>
    <w:tmpl w:val="0EDA0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12"/>
  </w:num>
  <w:num w:numId="4">
    <w:abstractNumId w:val="3"/>
  </w:num>
  <w:num w:numId="5">
    <w:abstractNumId w:val="16"/>
  </w:num>
  <w:num w:numId="6">
    <w:abstractNumId w:val="20"/>
  </w:num>
  <w:num w:numId="7">
    <w:abstractNumId w:val="5"/>
  </w:num>
  <w:num w:numId="8">
    <w:abstractNumId w:val="6"/>
  </w:num>
  <w:num w:numId="9">
    <w:abstractNumId w:val="22"/>
  </w:num>
  <w:num w:numId="10">
    <w:abstractNumId w:val="15"/>
  </w:num>
  <w:num w:numId="11">
    <w:abstractNumId w:val="8"/>
  </w:num>
  <w:num w:numId="12">
    <w:abstractNumId w:val="11"/>
  </w:num>
  <w:num w:numId="13">
    <w:abstractNumId w:val="2"/>
  </w:num>
  <w:num w:numId="14">
    <w:abstractNumId w:val="14"/>
  </w:num>
  <w:num w:numId="15">
    <w:abstractNumId w:val="9"/>
  </w:num>
  <w:num w:numId="16">
    <w:abstractNumId w:val="10"/>
  </w:num>
  <w:num w:numId="17">
    <w:abstractNumId w:val="17"/>
  </w:num>
  <w:num w:numId="18">
    <w:abstractNumId w:val="18"/>
  </w:num>
  <w:num w:numId="19">
    <w:abstractNumId w:val="0"/>
  </w:num>
  <w:num w:numId="20">
    <w:abstractNumId w:val="1"/>
  </w:num>
  <w:num w:numId="21">
    <w:abstractNumId w:val="7"/>
  </w:num>
  <w:num w:numId="22">
    <w:abstractNumId w:val="2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06"/>
    <w:rsid w:val="000120F9"/>
    <w:rsid w:val="000551A5"/>
    <w:rsid w:val="000D5F6D"/>
    <w:rsid w:val="00172935"/>
    <w:rsid w:val="00245A7B"/>
    <w:rsid w:val="00260460"/>
    <w:rsid w:val="00261308"/>
    <w:rsid w:val="002E5CBB"/>
    <w:rsid w:val="00320ECA"/>
    <w:rsid w:val="00370D59"/>
    <w:rsid w:val="003A68EB"/>
    <w:rsid w:val="003C15A0"/>
    <w:rsid w:val="003C5279"/>
    <w:rsid w:val="003D4572"/>
    <w:rsid w:val="003E1A7B"/>
    <w:rsid w:val="00425173"/>
    <w:rsid w:val="00426F98"/>
    <w:rsid w:val="00427B9E"/>
    <w:rsid w:val="0047412E"/>
    <w:rsid w:val="004B2120"/>
    <w:rsid w:val="004B6F83"/>
    <w:rsid w:val="004C3D60"/>
    <w:rsid w:val="005241E5"/>
    <w:rsid w:val="00535C87"/>
    <w:rsid w:val="00552438"/>
    <w:rsid w:val="00587323"/>
    <w:rsid w:val="005D22C3"/>
    <w:rsid w:val="005F1CE5"/>
    <w:rsid w:val="00624D7F"/>
    <w:rsid w:val="006410C0"/>
    <w:rsid w:val="00682B51"/>
    <w:rsid w:val="00684891"/>
    <w:rsid w:val="006B5F75"/>
    <w:rsid w:val="006E1CAF"/>
    <w:rsid w:val="006E68DB"/>
    <w:rsid w:val="006F6B1A"/>
    <w:rsid w:val="007B56E8"/>
    <w:rsid w:val="008208F5"/>
    <w:rsid w:val="00825EFC"/>
    <w:rsid w:val="00840718"/>
    <w:rsid w:val="00852FB5"/>
    <w:rsid w:val="008A7C8B"/>
    <w:rsid w:val="008D2291"/>
    <w:rsid w:val="008F4D69"/>
    <w:rsid w:val="00927C13"/>
    <w:rsid w:val="00941A2F"/>
    <w:rsid w:val="00945064"/>
    <w:rsid w:val="00955B07"/>
    <w:rsid w:val="00996F6A"/>
    <w:rsid w:val="009A5096"/>
    <w:rsid w:val="009B2DDB"/>
    <w:rsid w:val="009D3F23"/>
    <w:rsid w:val="009F45E4"/>
    <w:rsid w:val="00A67F44"/>
    <w:rsid w:val="00AB2AE9"/>
    <w:rsid w:val="00B2254E"/>
    <w:rsid w:val="00B243D3"/>
    <w:rsid w:val="00B56077"/>
    <w:rsid w:val="00B84BED"/>
    <w:rsid w:val="00BB5EF9"/>
    <w:rsid w:val="00C03515"/>
    <w:rsid w:val="00C4689C"/>
    <w:rsid w:val="00C84D38"/>
    <w:rsid w:val="00CA6198"/>
    <w:rsid w:val="00CC4084"/>
    <w:rsid w:val="00D40406"/>
    <w:rsid w:val="00D57D45"/>
    <w:rsid w:val="00D83F04"/>
    <w:rsid w:val="00D95595"/>
    <w:rsid w:val="00DB505B"/>
    <w:rsid w:val="00DB6E84"/>
    <w:rsid w:val="00DE7B48"/>
    <w:rsid w:val="00E21AB8"/>
    <w:rsid w:val="00E71804"/>
    <w:rsid w:val="00E8223D"/>
    <w:rsid w:val="00F805E8"/>
    <w:rsid w:val="00FB2226"/>
    <w:rsid w:val="00FD5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1E016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52438"/>
    <w:pPr>
      <w:spacing w:before="0"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24" w:space="0" w:color="632E62" w:themeColor="text2"/>
        <w:left w:val="single" w:sz="24" w:space="0" w:color="632E62" w:themeColor="text2"/>
        <w:bottom w:val="single" w:sz="24" w:space="0" w:color="632E62" w:themeColor="text2"/>
        <w:right w:val="single" w:sz="24" w:space="0" w:color="632E62" w:themeColor="text2"/>
      </w:pBdr>
      <w:shd w:val="clear" w:color="auto" w:fill="632E62" w:themeFill="text2"/>
      <w:spacing w:before="12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sz w:val="22"/>
      <w:szCs w:val="2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24" w:space="0" w:color="E8CDE7" w:themeColor="text2" w:themeTint="33"/>
        <w:left w:val="single" w:sz="24" w:space="0" w:color="E8CDE7" w:themeColor="text2" w:themeTint="33"/>
        <w:bottom w:val="single" w:sz="24" w:space="0" w:color="E8CDE7" w:themeColor="text2" w:themeTint="33"/>
        <w:right w:val="single" w:sz="24" w:space="0" w:color="E8CDE7" w:themeColor="text2" w:themeTint="33"/>
      </w:pBdr>
      <w:shd w:val="clear" w:color="auto" w:fill="E8CDE7" w:themeFill="text2" w:themeFillTint="33"/>
      <w:spacing w:before="120" w:line="264" w:lineRule="auto"/>
      <w:outlineLvl w:val="1"/>
    </w:pPr>
    <w:rPr>
      <w:rFonts w:asciiTheme="majorHAnsi" w:eastAsiaTheme="majorEastAsia" w:hAnsiTheme="majorHAnsi" w:cstheme="majorBidi"/>
      <w:caps/>
      <w:spacing w:val="15"/>
      <w:sz w:val="22"/>
      <w:szCs w:val="22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2" w:color="632E62" w:themeColor="text2"/>
      </w:pBdr>
      <w:spacing w:before="300"/>
      <w:outlineLvl w:val="2"/>
    </w:pPr>
    <w:rPr>
      <w:rFonts w:asciiTheme="majorHAnsi" w:eastAsiaTheme="majorEastAsia" w:hAnsiTheme="majorHAnsi" w:cstheme="majorBidi"/>
      <w:caps/>
      <w:color w:val="311730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sz="6" w:space="2" w:color="632E62" w:themeColor="text2"/>
      </w:pBdr>
      <w:spacing w:before="200"/>
      <w:outlineLvl w:val="3"/>
    </w:pPr>
    <w:rPr>
      <w:rFonts w:asciiTheme="majorHAnsi" w:eastAsiaTheme="majorEastAsia" w:hAnsiTheme="majorHAnsi" w:cstheme="majorBidi"/>
      <w:caps/>
      <w:color w:val="492249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sz="6" w:space="1" w:color="632E62" w:themeColor="text2"/>
      </w:pBdr>
      <w:spacing w:before="200"/>
      <w:outlineLvl w:val="4"/>
    </w:pPr>
    <w:rPr>
      <w:rFonts w:asciiTheme="majorHAnsi" w:eastAsiaTheme="majorEastAsia" w:hAnsiTheme="majorHAnsi" w:cstheme="majorBidi"/>
      <w:caps/>
      <w:color w:val="492249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sz="6" w:space="1" w:color="632E62" w:themeColor="text2"/>
      </w:pBdr>
      <w:spacing w:before="200"/>
      <w:outlineLvl w:val="5"/>
    </w:pPr>
    <w:rPr>
      <w:rFonts w:asciiTheme="majorHAnsi" w:eastAsiaTheme="majorEastAsia" w:hAnsiTheme="majorHAnsi" w:cstheme="majorBidi"/>
      <w:caps/>
      <w:color w:val="492249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/>
      <w:outlineLvl w:val="6"/>
    </w:pPr>
    <w:rPr>
      <w:rFonts w:asciiTheme="majorHAnsi" w:eastAsiaTheme="majorEastAsia" w:hAnsiTheme="majorHAnsi" w:cstheme="majorBidi"/>
      <w:caps/>
      <w:color w:val="492249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632E62" w:themeFill="text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E8CDE7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311730" w:themeColor="text2" w:themeShade="80"/>
      <w:spacing w:val="15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line="264" w:lineRule="auto"/>
    </w:pPr>
    <w:rPr>
      <w:rFonts w:asciiTheme="majorHAnsi" w:eastAsiaTheme="majorEastAsia" w:hAnsiTheme="majorHAnsi" w:cstheme="majorBidi"/>
      <w:caps/>
      <w:color w:val="632E62" w:themeColor="text2"/>
      <w:spacing w:val="10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632E62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500"/>
    </w:pPr>
    <w:rPr>
      <w:rFonts w:asciiTheme="minorHAnsi" w:hAnsiTheme="minorHAnsi" w:cstheme="minorBidi"/>
      <w:caps/>
      <w:color w:val="595959" w:themeColor="text1" w:themeTint="A6"/>
      <w:spacing w:val="10"/>
      <w:sz w:val="21"/>
      <w:szCs w:val="21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Pr>
      <w:caps/>
      <w:color w:val="595959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pPr>
      <w:spacing w:before="120" w:after="200" w:line="264" w:lineRule="auto"/>
      <w:ind w:left="720"/>
      <w:contextualSpacing/>
    </w:pPr>
    <w:rPr>
      <w:rFonts w:asciiTheme="minorHAnsi" w:hAnsiTheme="minorHAnsi" w:cstheme="minorBidi"/>
      <w:sz w:val="22"/>
      <w:szCs w:val="22"/>
      <w:lang w:eastAsia="ja-JP"/>
    </w:rPr>
  </w:style>
  <w:style w:type="character" w:styleId="SubtleReference">
    <w:name w:val="Subtle Reference"/>
    <w:uiPriority w:val="31"/>
    <w:qFormat/>
    <w:rPr>
      <w:b w:val="0"/>
      <w:bCs w:val="0"/>
      <w:color w:val="632E62" w:themeColor="text2"/>
    </w:rPr>
  </w:style>
  <w:style w:type="character" w:styleId="SubtleEmphasis">
    <w:name w:val="Subtle Emphasis"/>
    <w:uiPriority w:val="19"/>
    <w:qFormat/>
    <w:rPr>
      <w:i/>
      <w:iCs/>
      <w:color w:val="311730" w:themeColor="text2" w:themeShade="80"/>
    </w:rPr>
  </w:style>
  <w:style w:type="character" w:styleId="Emphasis">
    <w:name w:val="Emphasis"/>
    <w:uiPriority w:val="20"/>
    <w:qFormat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20" w:after="200" w:line="264" w:lineRule="auto"/>
      <w:ind w:left="1080" w:right="1080"/>
      <w:jc w:val="center"/>
    </w:pPr>
    <w:rPr>
      <w:rFonts w:asciiTheme="minorHAnsi" w:hAnsiTheme="minorHAnsi" w:cstheme="minorBidi"/>
      <w:i/>
      <w:iCs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4"/>
      <w:szCs w:val="24"/>
    </w:rPr>
  </w:style>
  <w:style w:type="character" w:styleId="IntenseEmphasis">
    <w:name w:val="Intense Emphasis"/>
    <w:uiPriority w:val="21"/>
    <w:qFormat/>
    <w:rPr>
      <w:b/>
      <w:bCs/>
      <w:caps/>
      <w:color w:val="311730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240" w:after="240"/>
      <w:ind w:left="1080" w:right="1080"/>
      <w:jc w:val="center"/>
    </w:pPr>
    <w:rPr>
      <w:rFonts w:asciiTheme="minorHAnsi" w:hAnsiTheme="minorHAnsi" w:cstheme="minorBidi"/>
      <w:color w:val="632E62" w:themeColor="text2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color w:val="632E62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492249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492249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492249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492249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styleId="BookTitle">
    <w:name w:val="Book Title"/>
    <w:uiPriority w:val="33"/>
    <w:qFormat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120" w:after="200" w:line="264" w:lineRule="auto"/>
    </w:pPr>
    <w:rPr>
      <w:rFonts w:asciiTheme="minorHAnsi" w:hAnsiTheme="minorHAnsi" w:cstheme="minorBidi"/>
      <w:b/>
      <w:bCs/>
      <w:color w:val="492249" w:themeColor="text2" w:themeShade="BF"/>
      <w:sz w:val="16"/>
      <w:szCs w:val="16"/>
      <w:lang w:eastAsia="ja-JP"/>
    </w:rPr>
  </w:style>
  <w:style w:type="character" w:styleId="IntenseReference">
    <w:name w:val="Intense Reference"/>
    <w:uiPriority w:val="32"/>
    <w:qFormat/>
    <w:rPr>
      <w:b w:val="0"/>
      <w:bCs w:val="0"/>
      <w:i/>
      <w:iCs/>
      <w:caps/>
      <w:color w:val="632E62" w:themeColor="text2"/>
    </w:rPr>
  </w:style>
  <w:style w:type="character" w:customStyle="1" w:styleId="NoSpacingChar">
    <w:name w:val="No Spacing Char"/>
    <w:basedOn w:val="DefaultParagraphFont"/>
    <w:link w:val="NoSpacing"/>
    <w:uiPriority w:val="1"/>
  </w:style>
  <w:style w:type="character" w:styleId="Strong">
    <w:name w:val="Strong"/>
    <w:uiPriority w:val="22"/>
    <w:qFormat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7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71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4BED"/>
    <w:rPr>
      <w:color w:val="0066FF" w:themeColor="hyperlink"/>
      <w:u w:val="single"/>
    </w:rPr>
  </w:style>
  <w:style w:type="character" w:customStyle="1" w:styleId="apple-converted-space">
    <w:name w:val="apple-converted-space"/>
    <w:basedOn w:val="DefaultParagraphFont"/>
    <w:rsid w:val="008208F5"/>
  </w:style>
  <w:style w:type="paragraph" w:styleId="NormalWeb">
    <w:name w:val="Normal (Web)"/>
    <w:basedOn w:val="Normal"/>
    <w:uiPriority w:val="99"/>
    <w:rsid w:val="00245A7B"/>
    <w:pPr>
      <w:spacing w:beforeLines="1" w:before="120" w:afterLines="1" w:after="200"/>
    </w:pPr>
    <w:rPr>
      <w:rFonts w:ascii="Times" w:hAnsi="Times"/>
      <w:sz w:val="20"/>
      <w:szCs w:val="20"/>
      <w:lang w:val="en-AU"/>
    </w:rPr>
  </w:style>
  <w:style w:type="paragraph" w:customStyle="1" w:styleId="font8">
    <w:name w:val="font_8"/>
    <w:basedOn w:val="Normal"/>
    <w:rsid w:val="00DB505B"/>
    <w:pPr>
      <w:spacing w:before="100" w:beforeAutospacing="1" w:after="100" w:afterAutospacing="1"/>
    </w:pPr>
  </w:style>
  <w:style w:type="paragraph" w:customStyle="1" w:styleId="p1">
    <w:name w:val="p1"/>
    <w:basedOn w:val="Normal"/>
    <w:rsid w:val="00941A2F"/>
    <w:pPr>
      <w:jc w:val="center"/>
    </w:pPr>
    <w:rPr>
      <w:rFonts w:ascii="Gill Sans SemiBold" w:hAnsi="Gill Sans SemiBold"/>
      <w:color w:val="CFD33A"/>
      <w:sz w:val="21"/>
      <w:szCs w:val="21"/>
    </w:rPr>
  </w:style>
  <w:style w:type="paragraph" w:customStyle="1" w:styleId="p2">
    <w:name w:val="p2"/>
    <w:basedOn w:val="Normal"/>
    <w:rsid w:val="00941A2F"/>
    <w:pPr>
      <w:jc w:val="center"/>
    </w:pPr>
    <w:rPr>
      <w:rFonts w:ascii="Gill Sans SemiBold" w:hAnsi="Gill Sans SemiBold"/>
      <w:color w:val="CFD33A"/>
      <w:sz w:val="21"/>
      <w:szCs w:val="21"/>
    </w:rPr>
  </w:style>
  <w:style w:type="paragraph" w:customStyle="1" w:styleId="p3">
    <w:name w:val="p3"/>
    <w:basedOn w:val="Normal"/>
    <w:rsid w:val="00941A2F"/>
    <w:pPr>
      <w:jc w:val="center"/>
    </w:pPr>
    <w:rPr>
      <w:rFonts w:ascii="Gill Sans" w:hAnsi="Gill Sans" w:cs="Gill Sans"/>
      <w:sz w:val="23"/>
      <w:szCs w:val="23"/>
    </w:rPr>
  </w:style>
  <w:style w:type="character" w:customStyle="1" w:styleId="s1">
    <w:name w:val="s1"/>
    <w:basedOn w:val="DefaultParagraphFont"/>
    <w:rsid w:val="00941A2F"/>
    <w:rPr>
      <w:rFonts w:ascii="Gill Sans" w:hAnsi="Gill Sans" w:cs="Gill Sans" w:hint="default"/>
      <w:sz w:val="21"/>
      <w:szCs w:val="21"/>
    </w:rPr>
  </w:style>
  <w:style w:type="character" w:customStyle="1" w:styleId="s2">
    <w:name w:val="s2"/>
    <w:basedOn w:val="DefaultParagraphFont"/>
    <w:rsid w:val="00941A2F"/>
    <w:rPr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omo@southwestarts.com.au" TargetMode="External"/><Relationship Id="rId12" Type="http://schemas.openxmlformats.org/officeDocument/2006/relationships/image" Target="media/image3.jpg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User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7C6B26-79EF-D14C-8199-9C79A86B2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C:\Users\User\AppData\Roaming\Microsoft\Templates\Banded design (blank).dotx</Template>
  <TotalTime>1</TotalTime>
  <Pages>3</Pages>
  <Words>600</Words>
  <Characters>3422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RADO</dc:creator>
  <cp:keywords/>
  <cp:lastModifiedBy>Sivonne Binks</cp:lastModifiedBy>
  <cp:revision>2</cp:revision>
  <cp:lastPrinted>2017-11-20T04:19:00Z</cp:lastPrinted>
  <dcterms:created xsi:type="dcterms:W3CDTF">2017-11-20T04:23:00Z</dcterms:created>
  <dcterms:modified xsi:type="dcterms:W3CDTF">2017-11-20T04:23:00Z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